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P18-0223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Marzo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2018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2018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13:51:54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